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417A4" w14:textId="41E55037" w:rsidR="00920761" w:rsidRPr="00920761" w:rsidRDefault="00920761" w:rsidP="00920761">
      <w:pPr>
        <w:ind w:right="-1"/>
        <w:jc w:val="both"/>
        <w:rPr>
          <w:b/>
          <w:bCs/>
          <w:sz w:val="24"/>
          <w:szCs w:val="24"/>
        </w:rPr>
      </w:pPr>
      <w:r w:rsidRPr="00920761">
        <w:rPr>
          <w:b/>
          <w:bCs/>
          <w:sz w:val="24"/>
          <w:szCs w:val="24"/>
        </w:rPr>
        <w:t>Scadenza 29 maggio 2023</w:t>
      </w:r>
    </w:p>
    <w:p w14:paraId="199B8410" w14:textId="673BB9BB" w:rsidR="00432C42" w:rsidRDefault="00432C42" w:rsidP="00432C42">
      <w:pPr>
        <w:ind w:left="5670" w:right="-1"/>
        <w:jc w:val="both"/>
        <w:rPr>
          <w:sz w:val="22"/>
          <w:szCs w:val="22"/>
        </w:rPr>
      </w:pPr>
      <w:r>
        <w:rPr>
          <w:sz w:val="22"/>
          <w:szCs w:val="22"/>
        </w:rPr>
        <w:t>Al Comune di Cantello</w:t>
      </w:r>
    </w:p>
    <w:p w14:paraId="7E2624E3" w14:textId="77777777" w:rsidR="00432C42" w:rsidRDefault="00432C42" w:rsidP="00432C42">
      <w:pPr>
        <w:ind w:left="5670" w:right="-1"/>
        <w:jc w:val="both"/>
        <w:rPr>
          <w:sz w:val="22"/>
          <w:szCs w:val="22"/>
        </w:rPr>
      </w:pPr>
      <w:r>
        <w:rPr>
          <w:sz w:val="22"/>
          <w:szCs w:val="22"/>
        </w:rPr>
        <w:t>P.zza Monte Grappa, 1</w:t>
      </w:r>
    </w:p>
    <w:p w14:paraId="186218D2" w14:textId="77777777" w:rsidR="00432C42" w:rsidRDefault="00432C42" w:rsidP="00432C42">
      <w:pPr>
        <w:ind w:left="5670" w:right="-1"/>
        <w:jc w:val="both"/>
        <w:rPr>
          <w:sz w:val="22"/>
          <w:szCs w:val="22"/>
        </w:rPr>
      </w:pPr>
      <w:r>
        <w:rPr>
          <w:sz w:val="22"/>
          <w:szCs w:val="22"/>
        </w:rPr>
        <w:t>21050  CANTELLO VA</w:t>
      </w:r>
    </w:p>
    <w:p w14:paraId="065EE99D" w14:textId="77777777" w:rsidR="00432C42" w:rsidRDefault="00432C42" w:rsidP="00432C42">
      <w:pPr>
        <w:ind w:left="5670" w:right="-1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e-mail </w:t>
      </w:r>
      <w:hyperlink r:id="rId5" w:history="1">
        <w:r>
          <w:rPr>
            <w:rStyle w:val="Collegamentoipertestuale"/>
          </w:rPr>
          <w:t>comune.cantello@legalmail.it</w:t>
        </w:r>
      </w:hyperlink>
    </w:p>
    <w:p w14:paraId="0234DDCB" w14:textId="77777777" w:rsidR="00432C42" w:rsidRDefault="00432C42" w:rsidP="00432C42">
      <w:pPr>
        <w:ind w:right="-1"/>
        <w:jc w:val="both"/>
        <w:rPr>
          <w:sz w:val="22"/>
          <w:szCs w:val="22"/>
        </w:rPr>
      </w:pPr>
    </w:p>
    <w:p w14:paraId="412D593D" w14:textId="77777777" w:rsidR="00432C42" w:rsidRDefault="00432C42" w:rsidP="00432C4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right="-1"/>
        <w:jc w:val="both"/>
        <w:rPr>
          <w:sz w:val="22"/>
          <w:szCs w:val="22"/>
        </w:rPr>
      </w:pPr>
      <w:r>
        <w:rPr>
          <w:bCs/>
          <w:smallCaps/>
          <w:sz w:val="22"/>
          <w:szCs w:val="22"/>
        </w:rPr>
        <w:t xml:space="preserve">oggetto: Domanda di Partecipazione alla Selezione di ricerca di personale attraverso trasferimento diretto, ai sensi dell’art. 30 del d.lgs. n. 165/2001 e s.m.i., per la copertura di un posto di </w:t>
      </w:r>
      <w:r>
        <w:rPr>
          <w:b/>
          <w:bCs/>
          <w:smallCaps/>
          <w:sz w:val="22"/>
          <w:szCs w:val="22"/>
        </w:rPr>
        <w:t>“FUNZIONARIO AMMINISTRATIVO</w:t>
      </w:r>
      <w:r>
        <w:rPr>
          <w:bCs/>
          <w:smallCaps/>
          <w:sz w:val="22"/>
          <w:szCs w:val="22"/>
        </w:rPr>
        <w:t>” a tempo pieno  – (ex cat. “D”) – da assegnare all’area affari generali con attribuzione dell’elevata qualificazione.</w:t>
      </w:r>
    </w:p>
    <w:p w14:paraId="03C53E40" w14:textId="77777777" w:rsidR="00432C42" w:rsidRDefault="00432C42" w:rsidP="00432C42">
      <w:pPr>
        <w:ind w:right="-1"/>
        <w:jc w:val="both"/>
        <w:rPr>
          <w:sz w:val="22"/>
          <w:szCs w:val="22"/>
        </w:rPr>
      </w:pPr>
    </w:p>
    <w:p w14:paraId="40F1D380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sottoscritto/a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184B9C76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nato/a a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il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;</w:t>
      </w:r>
    </w:p>
    <w:p w14:paraId="27BE0EDF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residente a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in via/piazza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, n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;</w:t>
      </w:r>
    </w:p>
    <w:p w14:paraId="414D36BC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telefono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cell.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A39AD34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codice fiscale │__│__│__│__│__│__│__│__│__│__│__│__│__│__│__│__│;</w:t>
      </w:r>
    </w:p>
    <w:p w14:paraId="21B674BE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indirizzo e-mail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6FA9501F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e-mail certificata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D73B0D1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</w:p>
    <w:p w14:paraId="6A532FFE" w14:textId="77777777" w:rsidR="00432C42" w:rsidRDefault="00432C42" w:rsidP="00432C42">
      <w:pPr>
        <w:pStyle w:val="Titolo6"/>
        <w:ind w:left="0" w:right="-1" w:firstLine="0"/>
        <w:jc w:val="center"/>
      </w:pPr>
      <w:r>
        <w:t>C H I E D E</w:t>
      </w:r>
    </w:p>
    <w:p w14:paraId="14651CF6" w14:textId="77777777" w:rsidR="00432C42" w:rsidRDefault="00432C42" w:rsidP="00432C42">
      <w:pPr>
        <w:rPr>
          <w:sz w:val="22"/>
          <w:szCs w:val="22"/>
        </w:rPr>
      </w:pPr>
    </w:p>
    <w:p w14:paraId="0614BC3F" w14:textId="77777777" w:rsidR="00432C42" w:rsidRDefault="00432C42" w:rsidP="00432C42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Di essere ammesso a partecipare alla selezione attraverso l’istituto della mobilità volontaria ai sensi dell’art. 30 del D. Lgs. n. 165/2001 per la copertura di n. 1 posto di “FUNZIONARIO AMMINISTRATIVO” - presso l’Area Affari Generali, con l’attribuzione dell’Elevata Qualificazione (ex Posizione Organizzativa).</w:t>
      </w:r>
    </w:p>
    <w:p w14:paraId="64867D2C" w14:textId="77777777" w:rsidR="00432C42" w:rsidRDefault="00432C42" w:rsidP="00432C42">
      <w:pPr>
        <w:ind w:right="-1"/>
        <w:jc w:val="both"/>
        <w:rPr>
          <w:sz w:val="22"/>
          <w:szCs w:val="22"/>
        </w:rPr>
      </w:pPr>
    </w:p>
    <w:p w14:paraId="167CFB58" w14:textId="77777777" w:rsidR="00432C42" w:rsidRDefault="00432C42" w:rsidP="00432C42">
      <w:pPr>
        <w:ind w:right="-1"/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dichiara</w:t>
      </w:r>
    </w:p>
    <w:p w14:paraId="53C32A32" w14:textId="77777777" w:rsidR="00432C42" w:rsidRDefault="00432C42" w:rsidP="00432C42">
      <w:pPr>
        <w:ind w:right="-1"/>
        <w:jc w:val="center"/>
        <w:rPr>
          <w:b/>
          <w:caps/>
          <w:sz w:val="22"/>
          <w:szCs w:val="22"/>
        </w:rPr>
      </w:pPr>
    </w:p>
    <w:p w14:paraId="0136A818" w14:textId="77777777" w:rsidR="00432C42" w:rsidRDefault="00432C42" w:rsidP="00432C42">
      <w:pPr>
        <w:jc w:val="center"/>
        <w:rPr>
          <w:b/>
          <w:caps/>
          <w:sz w:val="22"/>
          <w:szCs w:val="22"/>
        </w:rPr>
      </w:pPr>
    </w:p>
    <w:p w14:paraId="28DB51B9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essere cittadino/a italiano/a (ovvero di essere cittadino/a di uno Stato membro dell’Unione Europea);</w:t>
      </w:r>
    </w:p>
    <w:p w14:paraId="00DAF81C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godere dei diritti civili e politici e di essere iscritto nelle liste elettorali del Comune di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;</w:t>
      </w:r>
    </w:p>
    <w:p w14:paraId="6B6CF73D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non aver riportato, nei due anni precedenti la data di scadenza del presente bando, sanzioni disciplinari, né di avere procedimenti disciplinari in corso;</w:t>
      </w:r>
    </w:p>
    <w:p w14:paraId="4E55D609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non aver riportato condanne penali passate in giudicato e di non avere procedimenti penali in corso;</w:t>
      </w:r>
    </w:p>
    <w:p w14:paraId="4E00F00F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essere in possesso del seguente titolo di studio ______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>;</w:t>
      </w:r>
    </w:p>
    <w:p w14:paraId="150652A8" w14:textId="77777777" w:rsidR="00432C42" w:rsidRDefault="00432C42" w:rsidP="00432C42">
      <w:pPr>
        <w:spacing w:line="360" w:lineRule="auto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- conseguito nell’anno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>;</w:t>
      </w:r>
    </w:p>
    <w:p w14:paraId="2E9DBD64" w14:textId="77777777" w:rsidR="00432C42" w:rsidRDefault="00432C42" w:rsidP="00432C42">
      <w:pPr>
        <w:spacing w:line="360" w:lineRule="auto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- con votazione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>;</w:t>
      </w:r>
    </w:p>
    <w:p w14:paraId="74776E4E" w14:textId="77777777" w:rsidR="00432C42" w:rsidRDefault="00432C42" w:rsidP="00432C42">
      <w:pPr>
        <w:spacing w:line="360" w:lineRule="auto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- presso il seguente istituto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24CFA365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essere dipendente del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con contratto a tempo pieno/parziale e indeterminato, inquadrato nell’Area Funzionale ________________________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;</w:t>
      </w:r>
    </w:p>
    <w:p w14:paraId="4CBC1350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aver superato positivamente il periodo di prova presso il seguente Ente pubblico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 xml:space="preserve"> </w:t>
      </w:r>
      <w:r>
        <w:rPr>
          <w:sz w:val="22"/>
          <w:szCs w:val="22"/>
        </w:rPr>
        <w:t>;</w:t>
      </w:r>
    </w:p>
    <w:p w14:paraId="663DB1B0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rFonts w:eastAsia="Tahoma-Bold"/>
          <w:sz w:val="22"/>
          <w:szCs w:val="22"/>
        </w:rPr>
      </w:pPr>
      <w:r>
        <w:rPr>
          <w:sz w:val="22"/>
          <w:szCs w:val="22"/>
        </w:rPr>
        <w:t>di saper utilizzare i sistemi informatici di base;</w:t>
      </w:r>
    </w:p>
    <w:p w14:paraId="67D68DAB" w14:textId="77777777" w:rsidR="00432C42" w:rsidRDefault="00432C42" w:rsidP="00432C42">
      <w:pPr>
        <w:pStyle w:val="Rientrocorpodeltesto21"/>
        <w:numPr>
          <w:ilvl w:val="0"/>
          <w:numId w:val="3"/>
        </w:numPr>
        <w:spacing w:line="360" w:lineRule="auto"/>
        <w:rPr>
          <w:bCs/>
          <w:sz w:val="22"/>
          <w:szCs w:val="22"/>
        </w:rPr>
      </w:pPr>
      <w:r>
        <w:rPr>
          <w:sz w:val="22"/>
          <w:szCs w:val="22"/>
        </w:rPr>
        <w:lastRenderedPageBreak/>
        <w:t xml:space="preserve">di non trovarsi nelle situazioni di inconconferibilità e incompatibilità, ai fini dell’assunzione </w:t>
      </w:r>
      <w:r>
        <w:rPr>
          <w:bCs/>
          <w:sz w:val="22"/>
          <w:szCs w:val="22"/>
        </w:rPr>
        <w:t>del suddetto incarico, ai sensi del D.L. n. 39 del 8.4.2013;</w:t>
      </w:r>
    </w:p>
    <w:p w14:paraId="2D05C611" w14:textId="77777777" w:rsidR="00432C42" w:rsidRDefault="00432C42" w:rsidP="00432C42">
      <w:pPr>
        <w:pStyle w:val="Rientrocorpodeltesto21"/>
        <w:numPr>
          <w:ilvl w:val="0"/>
          <w:numId w:val="3"/>
        </w:numPr>
        <w:spacing w:line="360" w:lineRule="auto"/>
        <w:rPr>
          <w:sz w:val="22"/>
          <w:szCs w:val="22"/>
        </w:rPr>
      </w:pPr>
      <w:r>
        <w:rPr>
          <w:bCs/>
          <w:sz w:val="22"/>
          <w:szCs w:val="22"/>
        </w:rPr>
        <w:t>di possedere l’idoneità psico-fisica a svolgere le mansioni del posto lavorativo senza prescrizioni o limitazioni;</w:t>
      </w:r>
    </w:p>
    <w:p w14:paraId="518C580F" w14:textId="77777777" w:rsidR="00432C42" w:rsidRDefault="00432C42" w:rsidP="00432C42">
      <w:pPr>
        <w:pStyle w:val="Rientrocorpodeltesto21"/>
        <w:numPr>
          <w:ilvl w:val="0"/>
          <w:numId w:val="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di accettare avendone presa conoscenza le norme e le condizioni, stabilite dal bando in oggetto e le norme regolamentari del Comune, concernente l’ordinamento degli uffici e servizi e le modalità di costituzione di rapporti di lavoro subordinato (consultabili sul sito internet istituzionale);</w:t>
      </w:r>
    </w:p>
    <w:p w14:paraId="101B2825" w14:textId="77777777" w:rsidR="00432C42" w:rsidRDefault="00432C42" w:rsidP="00432C42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autorizzare ai sensi del D. Lgs. n. 196/2003, il trattamento dei dati personali, ai fini connessi all’espletamento delle procedure di concorso;</w:t>
      </w:r>
    </w:p>
    <w:p w14:paraId="7CDFCE1B" w14:textId="77777777" w:rsidR="00432C42" w:rsidRDefault="00432C42" w:rsidP="00432C42">
      <w:pPr>
        <w:numPr>
          <w:ilvl w:val="0"/>
          <w:numId w:val="3"/>
        </w:numPr>
        <w:tabs>
          <w:tab w:val="left" w:pos="1080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avere il seguente preciso </w:t>
      </w:r>
      <w:r>
        <w:rPr>
          <w:b/>
          <w:sz w:val="22"/>
          <w:szCs w:val="22"/>
        </w:rPr>
        <w:t>recapito</w:t>
      </w:r>
      <w:r>
        <w:rPr>
          <w:sz w:val="22"/>
          <w:szCs w:val="22"/>
        </w:rPr>
        <w:t xml:space="preserve"> presso il quale deve, ad ogni effetto, essere fatta ogni e qualsiasi comunicazione relativa al concorso:</w:t>
      </w:r>
      <w:r>
        <w:rPr>
          <w:sz w:val="22"/>
          <w:szCs w:val="22"/>
        </w:rPr>
        <w:tab/>
      </w:r>
    </w:p>
    <w:p w14:paraId="30F2EAA1" w14:textId="77777777" w:rsidR="00432C42" w:rsidRDefault="00432C42" w:rsidP="00432C42">
      <w:pPr>
        <w:spacing w:line="360" w:lineRule="auto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indirizzo postale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721FF009" w14:textId="77777777" w:rsidR="00432C42" w:rsidRDefault="00432C42" w:rsidP="00432C42">
      <w:pPr>
        <w:spacing w:line="360" w:lineRule="auto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recapito telefonico tel. fisso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cell.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E488965" w14:textId="77777777" w:rsidR="00432C42" w:rsidRDefault="00432C42" w:rsidP="00432C42">
      <w:pPr>
        <w:spacing w:line="360" w:lineRule="auto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recapito telematico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@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FCBD8E8" w14:textId="77777777" w:rsidR="00432C42" w:rsidRDefault="00432C42" w:rsidP="00432C42">
      <w:pPr>
        <w:spacing w:line="360" w:lineRule="auto"/>
        <w:jc w:val="both"/>
        <w:rPr>
          <w:sz w:val="22"/>
          <w:szCs w:val="22"/>
        </w:rPr>
      </w:pPr>
    </w:p>
    <w:p w14:paraId="5A4D27BA" w14:textId="77777777" w:rsidR="00432C42" w:rsidRDefault="00432C42" w:rsidP="00432C42">
      <w:pPr>
        <w:spacing w:line="360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Data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5CF9F68A" w14:textId="77777777" w:rsidR="00432C42" w:rsidRDefault="00432C42" w:rsidP="00432C42">
      <w:pPr>
        <w:spacing w:line="360" w:lineRule="auto"/>
        <w:ind w:left="3780" w:right="-1"/>
        <w:jc w:val="both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FIRMA (non autenticata)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7C740284" w14:textId="77777777" w:rsidR="00432C42" w:rsidRDefault="00432C42" w:rsidP="00432C42">
      <w:pPr>
        <w:pStyle w:val="NormaleWeb"/>
        <w:spacing w:line="360" w:lineRule="auto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Si allega:</w:t>
      </w:r>
    </w:p>
    <w:p w14:paraId="099181DC" w14:textId="77777777" w:rsidR="00432C42" w:rsidRDefault="00432C42" w:rsidP="00432C42">
      <w:pPr>
        <w:pStyle w:val="NormaleWeb"/>
        <w:numPr>
          <w:ilvl w:val="0"/>
          <w:numId w:val="2"/>
        </w:numPr>
        <w:spacing w:after="0"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fotocopia del documento di identità personale e del codice fiscale;</w:t>
      </w:r>
    </w:p>
    <w:p w14:paraId="2E2F8ACC" w14:textId="77777777" w:rsidR="00432C42" w:rsidRDefault="00432C42" w:rsidP="00432C42">
      <w:pPr>
        <w:pStyle w:val="NormaleWeb"/>
        <w:numPr>
          <w:ilvl w:val="0"/>
          <w:numId w:val="2"/>
        </w:numPr>
        <w:spacing w:before="0" w:after="0" w:line="360" w:lineRule="auto"/>
        <w:jc w:val="both"/>
      </w:pPr>
      <w:r>
        <w:rPr>
          <w:bCs/>
          <w:sz w:val="22"/>
          <w:szCs w:val="22"/>
        </w:rPr>
        <w:t xml:space="preserve"> curriculum formativo e professionale.</w:t>
      </w:r>
    </w:p>
    <w:p w14:paraId="2BC7A869" w14:textId="77777777" w:rsidR="006E00E1" w:rsidRDefault="006E00E1"/>
    <w:sectPr w:rsidR="006E00E1">
      <w:pgSz w:w="11906" w:h="16838"/>
      <w:pgMar w:top="1417" w:right="1134" w:bottom="1134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-Bold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ahoma" w:hAnsi="Times New Roman" w:cs="Times New Roman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4464448">
    <w:abstractNumId w:val="0"/>
  </w:num>
  <w:num w:numId="2" w16cid:durableId="2101680353">
    <w:abstractNumId w:val="1"/>
  </w:num>
  <w:num w:numId="3" w16cid:durableId="5018972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C42"/>
    <w:rsid w:val="00432C42"/>
    <w:rsid w:val="006E00E1"/>
    <w:rsid w:val="00920761"/>
    <w:rsid w:val="00E1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3688"/>
  <w15:chartTrackingRefBased/>
  <w15:docId w15:val="{6C7FE3CA-DA1C-48AA-BD77-447104918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2C4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itolo6">
    <w:name w:val="heading 6"/>
    <w:basedOn w:val="Normale"/>
    <w:next w:val="Normale"/>
    <w:link w:val="Titolo6Carattere"/>
    <w:qFormat/>
    <w:rsid w:val="00432C4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432C42"/>
    <w:rPr>
      <w:rFonts w:ascii="Times New Roman" w:eastAsia="Times New Roman" w:hAnsi="Times New Roman" w:cs="Times New Roman"/>
      <w:b/>
      <w:bCs/>
      <w:kern w:val="0"/>
      <w:lang w:eastAsia="ar-SA"/>
      <w14:ligatures w14:val="none"/>
    </w:rPr>
  </w:style>
  <w:style w:type="character" w:styleId="Collegamentoipertestuale">
    <w:name w:val="Hyperlink"/>
    <w:rsid w:val="00432C42"/>
    <w:rPr>
      <w:color w:val="0000FF"/>
      <w:u w:val="single"/>
    </w:rPr>
  </w:style>
  <w:style w:type="paragraph" w:styleId="NormaleWeb">
    <w:name w:val="Normal (Web)"/>
    <w:basedOn w:val="Normale"/>
    <w:uiPriority w:val="99"/>
    <w:rsid w:val="00432C42"/>
    <w:pPr>
      <w:spacing w:before="280" w:after="280"/>
    </w:pPr>
    <w:rPr>
      <w:sz w:val="24"/>
      <w:szCs w:val="24"/>
    </w:rPr>
  </w:style>
  <w:style w:type="paragraph" w:customStyle="1" w:styleId="Rientrocorpodeltesto21">
    <w:name w:val="Rientro corpo del testo 21"/>
    <w:basedOn w:val="Normale"/>
    <w:rsid w:val="00432C42"/>
    <w:pPr>
      <w:ind w:firstLine="708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cantello@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Alesi</dc:creator>
  <cp:keywords/>
  <dc:description/>
  <cp:lastModifiedBy>Paolo Turconi</cp:lastModifiedBy>
  <cp:revision>2</cp:revision>
  <dcterms:created xsi:type="dcterms:W3CDTF">2023-04-29T09:42:00Z</dcterms:created>
  <dcterms:modified xsi:type="dcterms:W3CDTF">2023-04-29T10:30:00Z</dcterms:modified>
</cp:coreProperties>
</file>